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9A10B" w14:textId="26399755" w:rsidR="00F24684" w:rsidRPr="007F216E" w:rsidRDefault="00F24684" w:rsidP="008C0998">
      <w:pPr>
        <w:ind w:right="-256"/>
        <w:rPr>
          <w:rFonts w:ascii="Arial" w:eastAsia="Times New Roman" w:hAnsi="Arial" w:cs="Arial"/>
          <w:b/>
          <w:color w:val="0000FF"/>
          <w:u w:val="single"/>
          <w:lang w:val="en-GB"/>
        </w:rPr>
      </w:pPr>
      <w:bookmarkStart w:id="0" w:name="_Hlk91059637"/>
      <w:r w:rsidRPr="007F216E">
        <w:rPr>
          <w:rFonts w:ascii="Arial" w:eastAsia="Times New Roman" w:hAnsi="Arial" w:cs="Arial"/>
          <w:b/>
          <w:color w:val="0000FF"/>
          <w:u w:val="single"/>
          <w:lang w:val="en-GB"/>
        </w:rPr>
        <w:t>A</w:t>
      </w:r>
      <w:r w:rsidR="00172673">
        <w:rPr>
          <w:rFonts w:ascii="Arial" w:eastAsia="Times New Roman" w:hAnsi="Arial" w:cs="Arial"/>
          <w:b/>
          <w:color w:val="0000FF"/>
          <w:u w:val="single"/>
          <w:lang w:val="en-GB"/>
        </w:rPr>
        <w:t>nnex</w:t>
      </w:r>
      <w:r w:rsidRPr="007F216E">
        <w:rPr>
          <w:rFonts w:ascii="Arial" w:eastAsia="Times New Roman" w:hAnsi="Arial" w:cs="Arial"/>
          <w:b/>
          <w:color w:val="0000FF"/>
          <w:u w:val="single"/>
          <w:lang w:val="en-GB"/>
        </w:rPr>
        <w:t xml:space="preserve"> </w:t>
      </w:r>
      <w:r w:rsidR="0026041C">
        <w:rPr>
          <w:rFonts w:ascii="Arial" w:eastAsia="Times New Roman" w:hAnsi="Arial" w:cs="Arial"/>
          <w:b/>
          <w:color w:val="0000FF"/>
          <w:u w:val="single"/>
          <w:lang w:val="en-GB"/>
        </w:rPr>
        <w:t>1</w:t>
      </w:r>
    </w:p>
    <w:bookmarkEnd w:id="0"/>
    <w:p w14:paraId="1844042E" w14:textId="77777777" w:rsidR="00F24684" w:rsidRPr="007F216E" w:rsidRDefault="00F24684" w:rsidP="00F24684">
      <w:pPr>
        <w:widowControl w:val="0"/>
        <w:spacing w:before="55"/>
        <w:ind w:right="109"/>
        <w:jc w:val="both"/>
        <w:rPr>
          <w:rFonts w:ascii="Arial" w:eastAsia="Times New Roman" w:hAnsi="Arial" w:cs="Arial"/>
          <w:b/>
          <w:color w:val="000000"/>
          <w:sz w:val="16"/>
          <w:szCs w:val="16"/>
          <w:lang w:val="en-GB"/>
        </w:rPr>
      </w:pPr>
    </w:p>
    <w:p w14:paraId="046122BE" w14:textId="15516630" w:rsidR="00F24684" w:rsidRPr="0077774F" w:rsidRDefault="00F24684" w:rsidP="00F24684">
      <w:pPr>
        <w:pBdr>
          <w:bottom w:val="single" w:sz="4" w:space="2" w:color="BEBEBE"/>
        </w:pBdr>
        <w:shd w:val="clear" w:color="auto" w:fill="FFFFFF"/>
        <w:spacing w:after="63"/>
        <w:outlineLvl w:val="4"/>
        <w:rPr>
          <w:rFonts w:ascii="Arial" w:eastAsia="Times New Roman" w:hAnsi="Arial" w:cs="Arial"/>
          <w:b/>
          <w:bCs/>
          <w:i/>
          <w:sz w:val="26"/>
          <w:szCs w:val="26"/>
          <w:lang w:val="en-GB" w:eastAsia="it-IT"/>
        </w:rPr>
      </w:pPr>
      <w:r w:rsidRPr="0077774F">
        <w:rPr>
          <w:rFonts w:ascii="Arial" w:eastAsia="Times New Roman" w:hAnsi="Arial" w:cs="Arial"/>
          <w:b/>
          <w:bCs/>
          <w:i/>
          <w:sz w:val="26"/>
          <w:szCs w:val="26"/>
          <w:lang w:val="en-GB" w:eastAsia="it-IT"/>
        </w:rPr>
        <w:t>CIG</w:t>
      </w:r>
      <w:r w:rsidR="005E679B">
        <w:rPr>
          <w:rFonts w:ascii="Arial" w:eastAsia="Times New Roman" w:hAnsi="Arial" w:cs="Arial"/>
          <w:b/>
          <w:bCs/>
          <w:i/>
          <w:sz w:val="26"/>
          <w:szCs w:val="26"/>
          <w:lang w:val="en-GB" w:eastAsia="it-IT"/>
        </w:rPr>
        <w:t>: N.A. Prot: 0007946/24</w:t>
      </w:r>
    </w:p>
    <w:p w14:paraId="1D7E982F" w14:textId="5AE65190" w:rsidR="00F24684" w:rsidRPr="007F216E" w:rsidRDefault="00F24684" w:rsidP="00F24684">
      <w:pPr>
        <w:tabs>
          <w:tab w:val="left" w:pos="1770"/>
        </w:tabs>
        <w:rPr>
          <w:rFonts w:ascii="Arial" w:eastAsia="Times New Roman" w:hAnsi="Arial" w:cs="Arial"/>
          <w:b/>
          <w:sz w:val="26"/>
          <w:szCs w:val="26"/>
          <w:u w:val="single"/>
          <w:lang w:val="en-GB" w:eastAsia="it-IT"/>
        </w:rPr>
      </w:pPr>
      <w:r w:rsidRPr="007F216E">
        <w:rPr>
          <w:rFonts w:ascii="Arial" w:eastAsia="Times New Roman" w:hAnsi="Arial" w:cs="Arial"/>
          <w:sz w:val="26"/>
          <w:szCs w:val="26"/>
          <w:lang w:val="en-GB" w:eastAsia="it-IT"/>
        </w:rPr>
        <w:tab/>
      </w:r>
      <w:r w:rsidR="00111C41">
        <w:rPr>
          <w:rFonts w:ascii="Arial" w:eastAsia="Times New Roman" w:hAnsi="Arial" w:cs="Arial"/>
          <w:b/>
          <w:sz w:val="26"/>
          <w:szCs w:val="26"/>
          <w:u w:val="single"/>
          <w:lang w:val="en-GB" w:eastAsia="it-IT"/>
        </w:rPr>
        <w:t>TEMPLATE</w:t>
      </w:r>
      <w:r w:rsidR="005039E9" w:rsidRPr="007F216E">
        <w:rPr>
          <w:rFonts w:ascii="Arial" w:eastAsia="Times New Roman" w:hAnsi="Arial" w:cs="Arial"/>
          <w:b/>
          <w:sz w:val="26"/>
          <w:szCs w:val="26"/>
          <w:u w:val="single"/>
          <w:lang w:val="en-GB" w:eastAsia="it-IT"/>
        </w:rPr>
        <w:t xml:space="preserve"> FOR ECONOMIC OFFER</w:t>
      </w:r>
    </w:p>
    <w:p w14:paraId="1CA10FA7" w14:textId="77777777" w:rsidR="00F24684" w:rsidRPr="004C2F37" w:rsidRDefault="00F24684" w:rsidP="00F24684">
      <w:pPr>
        <w:tabs>
          <w:tab w:val="left" w:pos="1770"/>
        </w:tabs>
        <w:rPr>
          <w:rFonts w:ascii="Arial" w:eastAsia="Times New Roman" w:hAnsi="Arial" w:cs="Arial"/>
          <w:lang w:val="en-GB" w:eastAsia="it-IT"/>
        </w:rPr>
      </w:pPr>
    </w:p>
    <w:p w14:paraId="69E24591" w14:textId="46552EAA" w:rsidR="00F24684" w:rsidRPr="004C2F37" w:rsidRDefault="00F24684" w:rsidP="008C0998">
      <w:pPr>
        <w:tabs>
          <w:tab w:val="left" w:pos="1770"/>
        </w:tabs>
        <w:spacing w:after="120"/>
        <w:ind w:right="-539"/>
        <w:rPr>
          <w:rFonts w:ascii="Arial" w:eastAsia="Times New Roman" w:hAnsi="Arial" w:cs="Arial"/>
          <w:lang w:val="en-US" w:eastAsia="it-IT"/>
        </w:rPr>
      </w:pPr>
      <w:r w:rsidRPr="004C2F37">
        <w:rPr>
          <w:rFonts w:ascii="Arial" w:eastAsia="Times New Roman" w:hAnsi="Arial" w:cs="Arial"/>
          <w:lang w:val="en-US" w:eastAsia="it-IT"/>
        </w:rPr>
        <w:t>The undersigned_______________________________________________</w:t>
      </w:r>
      <w:r w:rsidR="004C2F37">
        <w:rPr>
          <w:rFonts w:ascii="Arial" w:eastAsia="Times New Roman" w:hAnsi="Arial" w:cs="Arial"/>
          <w:lang w:val="en-US" w:eastAsia="it-IT"/>
        </w:rPr>
        <w:t xml:space="preserve">  </w:t>
      </w:r>
    </w:p>
    <w:p w14:paraId="2893CBF4" w14:textId="77777777" w:rsidR="00F24684" w:rsidRPr="004C2F37" w:rsidRDefault="00F24684" w:rsidP="008C0998">
      <w:pPr>
        <w:tabs>
          <w:tab w:val="left" w:pos="1770"/>
        </w:tabs>
        <w:spacing w:after="120"/>
        <w:ind w:right="-539"/>
        <w:rPr>
          <w:rFonts w:ascii="Arial" w:eastAsia="Times New Roman" w:hAnsi="Arial" w:cs="Arial"/>
          <w:lang w:val="en-US" w:eastAsia="it-IT"/>
        </w:rPr>
      </w:pPr>
      <w:r w:rsidRPr="004C2F37">
        <w:rPr>
          <w:rFonts w:ascii="Arial" w:eastAsia="Times New Roman" w:hAnsi="Arial" w:cs="Arial"/>
          <w:lang w:val="en-US" w:eastAsia="it-IT"/>
        </w:rPr>
        <w:t xml:space="preserve">Born </w:t>
      </w:r>
      <w:proofErr w:type="spellStart"/>
      <w:r w:rsidRPr="004C2F37">
        <w:rPr>
          <w:rFonts w:ascii="Arial" w:eastAsia="Times New Roman" w:hAnsi="Arial" w:cs="Arial"/>
          <w:lang w:val="en-US" w:eastAsia="it-IT"/>
        </w:rPr>
        <w:t>in________________________________________on</w:t>
      </w:r>
      <w:proofErr w:type="spellEnd"/>
      <w:r w:rsidRPr="004C2F37">
        <w:rPr>
          <w:rFonts w:ascii="Arial" w:eastAsia="Times New Roman" w:hAnsi="Arial" w:cs="Arial"/>
          <w:lang w:val="en-US" w:eastAsia="it-IT"/>
        </w:rPr>
        <w:t>_____________</w:t>
      </w:r>
    </w:p>
    <w:p w14:paraId="49042848" w14:textId="77777777" w:rsidR="00F24684" w:rsidRPr="004C2F37" w:rsidRDefault="00F24684" w:rsidP="008C0998">
      <w:pPr>
        <w:tabs>
          <w:tab w:val="left" w:pos="1770"/>
        </w:tabs>
        <w:spacing w:after="120"/>
        <w:ind w:right="-539"/>
        <w:rPr>
          <w:rFonts w:ascii="Arial" w:eastAsia="Times New Roman" w:hAnsi="Arial" w:cs="Arial"/>
          <w:lang w:val="en-US" w:eastAsia="it-IT"/>
        </w:rPr>
      </w:pPr>
      <w:r w:rsidRPr="004C2F37">
        <w:rPr>
          <w:rFonts w:ascii="Arial" w:eastAsia="Times New Roman" w:hAnsi="Arial" w:cs="Arial"/>
          <w:lang w:val="en-US" w:eastAsia="it-IT"/>
        </w:rPr>
        <w:t>Resident in ____________________________Postal code______________</w:t>
      </w:r>
    </w:p>
    <w:p w14:paraId="3F8A276D" w14:textId="77777777" w:rsidR="00F24684" w:rsidRPr="004C2F37" w:rsidRDefault="00F24684" w:rsidP="008C0998">
      <w:pPr>
        <w:tabs>
          <w:tab w:val="left" w:pos="1770"/>
        </w:tabs>
        <w:spacing w:after="120"/>
        <w:ind w:right="-539"/>
        <w:rPr>
          <w:rFonts w:ascii="Arial" w:eastAsia="Times New Roman" w:hAnsi="Arial" w:cs="Arial"/>
          <w:lang w:val="en-US" w:eastAsia="it-IT"/>
        </w:rPr>
      </w:pPr>
      <w:r w:rsidRPr="004C2F37">
        <w:rPr>
          <w:rFonts w:ascii="Arial" w:eastAsia="Times New Roman" w:hAnsi="Arial" w:cs="Arial"/>
          <w:lang w:val="en-US" w:eastAsia="it-IT"/>
        </w:rPr>
        <w:t>Adress_______________________________________________________</w:t>
      </w:r>
    </w:p>
    <w:p w14:paraId="32174F33" w14:textId="77777777" w:rsidR="00F24684" w:rsidRPr="004C2F37" w:rsidRDefault="00F24684" w:rsidP="008C0998">
      <w:pPr>
        <w:tabs>
          <w:tab w:val="left" w:pos="1770"/>
        </w:tabs>
        <w:spacing w:after="120"/>
        <w:ind w:right="-539"/>
        <w:rPr>
          <w:rFonts w:ascii="Arial" w:eastAsia="Times New Roman" w:hAnsi="Arial" w:cs="Arial"/>
          <w:lang w:val="en" w:eastAsia="it-IT"/>
        </w:rPr>
      </w:pPr>
      <w:r w:rsidRPr="004C2F37">
        <w:rPr>
          <w:rFonts w:ascii="Arial" w:eastAsia="Times New Roman" w:hAnsi="Arial" w:cs="Arial"/>
          <w:lang w:val="en-US" w:eastAsia="it-IT"/>
        </w:rPr>
        <w:t xml:space="preserve">Owner or </w:t>
      </w:r>
      <w:r w:rsidRPr="004C2F37">
        <w:rPr>
          <w:rFonts w:ascii="Arial" w:eastAsia="Times New Roman" w:hAnsi="Arial" w:cs="Arial"/>
          <w:lang w:val="en" w:eastAsia="it-IT"/>
        </w:rPr>
        <w:t>legal representative of the company: _______________________</w:t>
      </w:r>
    </w:p>
    <w:p w14:paraId="43461FC2" w14:textId="77777777" w:rsidR="00F24684" w:rsidRPr="004C2F37" w:rsidRDefault="00F24684" w:rsidP="008C0998">
      <w:pPr>
        <w:tabs>
          <w:tab w:val="left" w:pos="1770"/>
        </w:tabs>
        <w:spacing w:after="120"/>
        <w:ind w:right="-539"/>
        <w:rPr>
          <w:rFonts w:ascii="Arial" w:eastAsia="Times New Roman" w:hAnsi="Arial" w:cs="Arial"/>
          <w:lang w:val="en" w:eastAsia="it-IT"/>
        </w:rPr>
      </w:pPr>
      <w:r w:rsidRPr="004C2F37">
        <w:rPr>
          <w:rFonts w:ascii="Arial" w:eastAsia="Times New Roman" w:hAnsi="Arial" w:cs="Arial"/>
          <w:lang w:val="en" w:eastAsia="it-IT"/>
        </w:rPr>
        <w:t>With headquarters in____________________________________________</w:t>
      </w:r>
    </w:p>
    <w:p w14:paraId="743D3336" w14:textId="77777777" w:rsidR="00F24684" w:rsidRPr="003735B1" w:rsidRDefault="00F24684" w:rsidP="008C0998">
      <w:pPr>
        <w:tabs>
          <w:tab w:val="left" w:pos="1770"/>
        </w:tabs>
        <w:spacing w:after="120"/>
        <w:ind w:right="-539"/>
        <w:rPr>
          <w:rFonts w:ascii="Arial" w:eastAsia="Times New Roman" w:hAnsi="Arial" w:cs="Arial"/>
          <w:sz w:val="26"/>
          <w:szCs w:val="26"/>
          <w:lang w:val="en" w:eastAsia="it-IT"/>
        </w:rPr>
      </w:pPr>
      <w:r w:rsidRPr="004C2F37">
        <w:rPr>
          <w:rFonts w:ascii="Arial" w:eastAsia="Times New Roman" w:hAnsi="Arial" w:cs="Arial"/>
          <w:lang w:val="en" w:eastAsia="it-IT"/>
        </w:rPr>
        <w:t>Tax number___________________________________________________</w:t>
      </w:r>
    </w:p>
    <w:p w14:paraId="6AE2815F" w14:textId="77777777" w:rsidR="00F24684" w:rsidRPr="0051024B" w:rsidRDefault="00F24684" w:rsidP="008C0998">
      <w:pPr>
        <w:tabs>
          <w:tab w:val="left" w:pos="1770"/>
        </w:tabs>
        <w:ind w:right="-539"/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14:paraId="0E8A02F0" w14:textId="3EFBB197" w:rsidR="00F24684" w:rsidRPr="003735B1" w:rsidRDefault="00F24684" w:rsidP="0077774F">
      <w:pPr>
        <w:tabs>
          <w:tab w:val="left" w:pos="1770"/>
        </w:tabs>
        <w:ind w:right="-539"/>
        <w:jc w:val="both"/>
        <w:rPr>
          <w:rFonts w:ascii="Arial" w:eastAsia="Times New Roman" w:hAnsi="Arial" w:cs="Arial"/>
          <w:sz w:val="20"/>
          <w:szCs w:val="20"/>
          <w:lang w:val="en" w:eastAsia="it-IT"/>
        </w:rPr>
      </w:pPr>
      <w:r w:rsidRPr="003735B1">
        <w:rPr>
          <w:rFonts w:ascii="Arial" w:eastAsia="Times New Roman" w:hAnsi="Arial" w:cs="Arial"/>
          <w:sz w:val="20"/>
          <w:szCs w:val="20"/>
          <w:lang w:val="en-US" w:eastAsia="it-IT"/>
        </w:rPr>
        <w:t>Concerning the</w:t>
      </w:r>
      <w:r w:rsidRPr="003735B1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 xml:space="preserve"> AWARDING OF A FRAMEWORK AGR</w:t>
      </w:r>
      <w:r w:rsidR="0077774F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>E</w:t>
      </w:r>
      <w:r w:rsidRPr="003735B1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>EMENT FOR BOOKING AND TICKETING SERVICES, PLANNING AND ORGANISATION OF TRAVEL SERVICES AND ANCILLARY ASSISTANCE</w:t>
      </w:r>
      <w:r w:rsidR="008C0998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>, (INCLUDING TRAV</w:t>
      </w:r>
      <w:r w:rsidR="0077774F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>E</w:t>
      </w:r>
      <w:r w:rsidR="008C0998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>L HEALTH İNSURANCE</w:t>
      </w:r>
      <w:r w:rsidR="0077774F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>, IF REQUİRED</w:t>
      </w:r>
      <w:r w:rsidR="008C0998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>)</w:t>
      </w:r>
      <w:r w:rsidRPr="003735B1">
        <w:rPr>
          <w:rFonts w:ascii="Arial" w:eastAsia="Times New Roman" w:hAnsi="Arial" w:cs="Arial"/>
          <w:b/>
          <w:bCs/>
          <w:sz w:val="20"/>
          <w:szCs w:val="20"/>
          <w:lang w:val="en-US" w:eastAsia="it-IT"/>
        </w:rPr>
        <w:t xml:space="preserve"> FOR THE ITALIAN TRADE AGENCY’S (ITA) OFFICE IN ISTANBUL FOR A DURATION OF 24 MONTHS, </w:t>
      </w:r>
      <w:r w:rsidRPr="003735B1">
        <w:rPr>
          <w:rFonts w:ascii="Arial" w:eastAsia="Times New Roman" w:hAnsi="Arial" w:cs="Arial"/>
          <w:sz w:val="20"/>
          <w:szCs w:val="20"/>
          <w:lang w:val="en-US" w:eastAsia="it-IT"/>
        </w:rPr>
        <w:t>announced on the web site of ITA</w:t>
      </w:r>
      <w:r w:rsidR="001C2EDE">
        <w:rPr>
          <w:rFonts w:ascii="Arial" w:eastAsia="Times New Roman" w:hAnsi="Arial" w:cs="Arial"/>
          <w:sz w:val="20"/>
          <w:szCs w:val="20"/>
          <w:lang w:val="en-US" w:eastAsia="it-IT"/>
        </w:rPr>
        <w:t>,</w:t>
      </w:r>
      <w:r w:rsidRPr="003735B1">
        <w:rPr>
          <w:rFonts w:ascii="Arial" w:eastAsia="Times New Roman" w:hAnsi="Arial" w:cs="Arial"/>
          <w:sz w:val="20"/>
          <w:szCs w:val="20"/>
          <w:lang w:val="en-US" w:eastAsia="it-IT"/>
        </w:rPr>
        <w:t xml:space="preserve"> please </w:t>
      </w:r>
      <w:r w:rsidRPr="003735B1">
        <w:rPr>
          <w:rFonts w:ascii="Arial" w:eastAsia="Times New Roman" w:hAnsi="Arial" w:cs="Arial"/>
          <w:sz w:val="20"/>
          <w:szCs w:val="20"/>
          <w:lang w:val="en" w:eastAsia="it-IT"/>
        </w:rPr>
        <w:t xml:space="preserve">present </w:t>
      </w:r>
      <w:r w:rsidR="001C2EDE">
        <w:rPr>
          <w:rFonts w:ascii="Arial" w:eastAsia="Times New Roman" w:hAnsi="Arial" w:cs="Arial"/>
          <w:sz w:val="20"/>
          <w:szCs w:val="20"/>
          <w:lang w:val="en" w:eastAsia="it-IT"/>
        </w:rPr>
        <w:t>your</w:t>
      </w:r>
      <w:r w:rsidRPr="003735B1">
        <w:rPr>
          <w:rFonts w:ascii="Arial" w:eastAsia="Times New Roman" w:hAnsi="Arial" w:cs="Arial"/>
          <w:sz w:val="20"/>
          <w:szCs w:val="20"/>
          <w:lang w:val="en" w:eastAsia="it-IT"/>
        </w:rPr>
        <w:t xml:space="preserve"> best offer below</w:t>
      </w:r>
    </w:p>
    <w:p w14:paraId="5F9F7A8A" w14:textId="77777777" w:rsidR="00F24684" w:rsidRDefault="00F24684" w:rsidP="008C0998">
      <w:pPr>
        <w:tabs>
          <w:tab w:val="left" w:pos="1770"/>
        </w:tabs>
        <w:ind w:right="-539"/>
        <w:rPr>
          <w:rFonts w:ascii="Arial" w:eastAsia="Times New Roman" w:hAnsi="Arial" w:cs="Arial"/>
          <w:sz w:val="20"/>
          <w:szCs w:val="20"/>
          <w:lang w:val="en" w:eastAsia="it-IT"/>
        </w:rPr>
      </w:pPr>
    </w:p>
    <w:p w14:paraId="042CF9AC" w14:textId="18117168" w:rsidR="00F24684" w:rsidRDefault="00F24684" w:rsidP="008C0998">
      <w:pPr>
        <w:tabs>
          <w:tab w:val="left" w:pos="1770"/>
        </w:tabs>
        <w:ind w:right="-539"/>
        <w:rPr>
          <w:rFonts w:ascii="Arial" w:eastAsia="Times New Roman" w:hAnsi="Arial" w:cs="Arial"/>
          <w:sz w:val="20"/>
          <w:szCs w:val="20"/>
          <w:lang w:val="en" w:eastAsia="it-IT"/>
        </w:rPr>
      </w:pPr>
      <w:r w:rsidRPr="003735B1">
        <w:rPr>
          <w:rFonts w:ascii="Arial" w:eastAsia="Times New Roman" w:hAnsi="Arial" w:cs="Arial"/>
          <w:sz w:val="20"/>
          <w:szCs w:val="20"/>
          <w:lang w:val="en" w:eastAsia="it-IT"/>
        </w:rPr>
        <w:t>The fees or services proposed are the following:</w:t>
      </w:r>
    </w:p>
    <w:p w14:paraId="70386E3B" w14:textId="77777777" w:rsidR="00DD4839" w:rsidRPr="003735B1" w:rsidRDefault="00DD4839" w:rsidP="008C0998">
      <w:pPr>
        <w:tabs>
          <w:tab w:val="left" w:pos="1770"/>
        </w:tabs>
        <w:ind w:right="-539"/>
        <w:rPr>
          <w:rFonts w:ascii="Arial" w:eastAsia="Times New Roman" w:hAnsi="Arial" w:cs="Arial"/>
          <w:sz w:val="26"/>
          <w:szCs w:val="26"/>
          <w:lang w:val="en" w:eastAsia="it-IT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2835"/>
        <w:gridCol w:w="3827"/>
      </w:tblGrid>
      <w:tr w:rsidR="00F24684" w:rsidRPr="005E679B" w14:paraId="1C094F25" w14:textId="77777777" w:rsidTr="0010043C">
        <w:trPr>
          <w:trHeight w:val="510"/>
        </w:trPr>
        <w:tc>
          <w:tcPr>
            <w:tcW w:w="2405" w:type="dxa"/>
          </w:tcPr>
          <w:p w14:paraId="4C72E06C" w14:textId="77777777" w:rsidR="00F24684" w:rsidRPr="003735B1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</w:p>
        </w:tc>
        <w:tc>
          <w:tcPr>
            <w:tcW w:w="2835" w:type="dxa"/>
          </w:tcPr>
          <w:p w14:paraId="259BBA20" w14:textId="77777777" w:rsidR="00C63D63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 xml:space="preserve">Fee in </w:t>
            </w:r>
            <w:r w:rsidR="00C63D63">
              <w:rPr>
                <w:rFonts w:ascii="Arial" w:hAnsi="Arial" w:cs="Arial"/>
                <w:sz w:val="26"/>
                <w:szCs w:val="26"/>
                <w:lang w:val="en-GB" w:eastAsia="it-IT"/>
              </w:rPr>
              <w:t>Euro</w:t>
            </w:r>
          </w:p>
          <w:p w14:paraId="6E187E20" w14:textId="71131163" w:rsidR="00F24684" w:rsidRPr="003735B1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 xml:space="preserve">(expressed in </w:t>
            </w:r>
            <w:r w:rsidR="001D31A9">
              <w:rPr>
                <w:rFonts w:ascii="Arial" w:hAnsi="Arial" w:cs="Arial"/>
                <w:sz w:val="26"/>
                <w:szCs w:val="26"/>
                <w:lang w:val="en-GB" w:eastAsia="it-IT"/>
              </w:rPr>
              <w:t>figures</w:t>
            </w: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>)</w:t>
            </w:r>
          </w:p>
        </w:tc>
        <w:tc>
          <w:tcPr>
            <w:tcW w:w="3827" w:type="dxa"/>
          </w:tcPr>
          <w:p w14:paraId="2CA519CF" w14:textId="77777777" w:rsidR="00C63D63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 xml:space="preserve">Fee in </w:t>
            </w:r>
            <w:r w:rsidR="00C63D63">
              <w:rPr>
                <w:rFonts w:ascii="Arial" w:hAnsi="Arial" w:cs="Arial"/>
                <w:sz w:val="26"/>
                <w:szCs w:val="26"/>
                <w:lang w:val="en-GB" w:eastAsia="it-IT"/>
              </w:rPr>
              <w:t>Euro</w:t>
            </w:r>
          </w:p>
          <w:p w14:paraId="3CAB8B3C" w14:textId="207B136E" w:rsidR="00F24684" w:rsidRPr="003735B1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 xml:space="preserve"> (expressed in letters)</w:t>
            </w:r>
          </w:p>
        </w:tc>
      </w:tr>
      <w:tr w:rsidR="00F24684" w:rsidRPr="003735B1" w14:paraId="2B78BB57" w14:textId="77777777" w:rsidTr="0010043C">
        <w:trPr>
          <w:trHeight w:val="582"/>
        </w:trPr>
        <w:tc>
          <w:tcPr>
            <w:tcW w:w="2405" w:type="dxa"/>
          </w:tcPr>
          <w:p w14:paraId="2C2E09D2" w14:textId="77777777" w:rsidR="00F24684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 xml:space="preserve">Domestic flights </w:t>
            </w:r>
          </w:p>
          <w:p w14:paraId="7D3B8CC9" w14:textId="77777777" w:rsidR="00F24684" w:rsidRPr="003735B1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</w:p>
        </w:tc>
        <w:tc>
          <w:tcPr>
            <w:tcW w:w="2835" w:type="dxa"/>
          </w:tcPr>
          <w:p w14:paraId="7094F081" w14:textId="7FD3D764" w:rsidR="00F24684" w:rsidRPr="003735B1" w:rsidRDefault="00C63D63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€</w:t>
            </w:r>
          </w:p>
        </w:tc>
        <w:tc>
          <w:tcPr>
            <w:tcW w:w="3827" w:type="dxa"/>
          </w:tcPr>
          <w:p w14:paraId="1CDB7DE0" w14:textId="714C7A51" w:rsidR="00F24684" w:rsidRPr="003735B1" w:rsidRDefault="00C63D63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€</w:t>
            </w:r>
          </w:p>
        </w:tc>
      </w:tr>
      <w:tr w:rsidR="00F24684" w:rsidRPr="003735B1" w14:paraId="6D246217" w14:textId="77777777" w:rsidTr="0010043C">
        <w:trPr>
          <w:trHeight w:val="510"/>
        </w:trPr>
        <w:tc>
          <w:tcPr>
            <w:tcW w:w="2405" w:type="dxa"/>
          </w:tcPr>
          <w:p w14:paraId="51B7BE96" w14:textId="77777777" w:rsidR="00F24684" w:rsidRPr="003735B1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 xml:space="preserve">International </w:t>
            </w: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f</w:t>
            </w: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>lights</w:t>
            </w:r>
          </w:p>
        </w:tc>
        <w:tc>
          <w:tcPr>
            <w:tcW w:w="2835" w:type="dxa"/>
          </w:tcPr>
          <w:p w14:paraId="1117735C" w14:textId="48AE438C" w:rsidR="00F24684" w:rsidRPr="003735B1" w:rsidRDefault="00C63D63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€</w:t>
            </w:r>
          </w:p>
        </w:tc>
        <w:tc>
          <w:tcPr>
            <w:tcW w:w="3827" w:type="dxa"/>
          </w:tcPr>
          <w:p w14:paraId="4BB1555B" w14:textId="05E9ED66" w:rsidR="00F24684" w:rsidRPr="003735B1" w:rsidRDefault="00C63D63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€</w:t>
            </w:r>
          </w:p>
        </w:tc>
      </w:tr>
      <w:tr w:rsidR="00F24684" w:rsidRPr="003735B1" w14:paraId="6C4871EA" w14:textId="77777777" w:rsidTr="0010043C">
        <w:trPr>
          <w:trHeight w:val="510"/>
        </w:trPr>
        <w:tc>
          <w:tcPr>
            <w:tcW w:w="2405" w:type="dxa"/>
          </w:tcPr>
          <w:p w14:paraId="27D40AFC" w14:textId="77777777" w:rsidR="00F24684" w:rsidRPr="003735B1" w:rsidRDefault="00F24684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>Domestic and international hotel bookings</w:t>
            </w:r>
          </w:p>
        </w:tc>
        <w:tc>
          <w:tcPr>
            <w:tcW w:w="2835" w:type="dxa"/>
          </w:tcPr>
          <w:p w14:paraId="0CB63E7D" w14:textId="3349EBA5" w:rsidR="00F24684" w:rsidRPr="003735B1" w:rsidRDefault="00C63D63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€</w:t>
            </w:r>
          </w:p>
        </w:tc>
        <w:tc>
          <w:tcPr>
            <w:tcW w:w="3827" w:type="dxa"/>
          </w:tcPr>
          <w:p w14:paraId="46880C30" w14:textId="48438979" w:rsidR="00F24684" w:rsidRPr="003735B1" w:rsidRDefault="00C63D63" w:rsidP="008C0998">
            <w:pPr>
              <w:tabs>
                <w:tab w:val="left" w:pos="1770"/>
              </w:tabs>
              <w:ind w:right="-539"/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€</w:t>
            </w:r>
          </w:p>
        </w:tc>
      </w:tr>
      <w:tr w:rsidR="00F24684" w:rsidRPr="003735B1" w14:paraId="0A95A737" w14:textId="77777777" w:rsidTr="0010043C">
        <w:trPr>
          <w:trHeight w:val="510"/>
        </w:trPr>
        <w:tc>
          <w:tcPr>
            <w:tcW w:w="2405" w:type="dxa"/>
          </w:tcPr>
          <w:p w14:paraId="32470E1A" w14:textId="77777777" w:rsidR="00F24684" w:rsidRPr="003735B1" w:rsidRDefault="00F24684" w:rsidP="007B3E8F">
            <w:pPr>
              <w:tabs>
                <w:tab w:val="left" w:pos="1770"/>
              </w:tabs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 w:rsidRPr="003735B1">
              <w:rPr>
                <w:rFonts w:ascii="Arial" w:hAnsi="Arial" w:cs="Arial"/>
                <w:sz w:val="26"/>
                <w:szCs w:val="26"/>
                <w:lang w:val="en-GB" w:eastAsia="it-IT"/>
              </w:rPr>
              <w:t>Car transfers and airport shuttles</w:t>
            </w:r>
          </w:p>
        </w:tc>
        <w:tc>
          <w:tcPr>
            <w:tcW w:w="2835" w:type="dxa"/>
          </w:tcPr>
          <w:p w14:paraId="6AF4CB17" w14:textId="383733D0" w:rsidR="00F24684" w:rsidRPr="003735B1" w:rsidRDefault="00C63D63" w:rsidP="007B3E8F">
            <w:pPr>
              <w:tabs>
                <w:tab w:val="left" w:pos="1770"/>
              </w:tabs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€</w:t>
            </w:r>
          </w:p>
        </w:tc>
        <w:tc>
          <w:tcPr>
            <w:tcW w:w="3827" w:type="dxa"/>
          </w:tcPr>
          <w:p w14:paraId="4C2034C7" w14:textId="5FE297E2" w:rsidR="00F24684" w:rsidRPr="003735B1" w:rsidRDefault="00C63D63" w:rsidP="007B3E8F">
            <w:pPr>
              <w:tabs>
                <w:tab w:val="left" w:pos="1770"/>
              </w:tabs>
              <w:rPr>
                <w:rFonts w:ascii="Arial" w:hAnsi="Arial" w:cs="Arial"/>
                <w:sz w:val="26"/>
                <w:szCs w:val="26"/>
                <w:lang w:val="en-GB" w:eastAsia="it-IT"/>
              </w:rPr>
            </w:pPr>
            <w:r>
              <w:rPr>
                <w:rFonts w:ascii="Arial" w:hAnsi="Arial" w:cs="Arial"/>
                <w:sz w:val="26"/>
                <w:szCs w:val="26"/>
                <w:lang w:val="en-GB" w:eastAsia="it-IT"/>
              </w:rPr>
              <w:t>€</w:t>
            </w:r>
          </w:p>
        </w:tc>
      </w:tr>
    </w:tbl>
    <w:p w14:paraId="33CFDBAA" w14:textId="77777777" w:rsidR="00F24684" w:rsidRPr="0051024B" w:rsidRDefault="00F24684" w:rsidP="00F24684">
      <w:pPr>
        <w:tabs>
          <w:tab w:val="left" w:pos="1770"/>
        </w:tabs>
        <w:rPr>
          <w:rFonts w:ascii="Arial" w:eastAsia="Times New Roman" w:hAnsi="Arial" w:cs="Arial"/>
          <w:sz w:val="16"/>
          <w:szCs w:val="16"/>
          <w:lang w:val="en-US" w:eastAsia="it-IT"/>
        </w:rPr>
      </w:pPr>
    </w:p>
    <w:p w14:paraId="482AEB23" w14:textId="77777777" w:rsidR="00F24684" w:rsidRPr="004C2F37" w:rsidRDefault="00F24684" w:rsidP="00F24684">
      <w:pPr>
        <w:tabs>
          <w:tab w:val="left" w:pos="1770"/>
        </w:tabs>
        <w:spacing w:line="360" w:lineRule="auto"/>
        <w:rPr>
          <w:rFonts w:ascii="Arial" w:eastAsia="Times New Roman" w:hAnsi="Arial" w:cs="Arial"/>
          <w:lang w:val="en-US" w:eastAsia="it-IT"/>
        </w:rPr>
      </w:pPr>
      <w:r w:rsidRPr="004C2F37">
        <w:rPr>
          <w:rFonts w:ascii="Arial" w:eastAsia="Times New Roman" w:hAnsi="Arial" w:cs="Arial"/>
          <w:lang w:val="en-US" w:eastAsia="it-IT"/>
        </w:rPr>
        <w:t>Date, ___________</w:t>
      </w:r>
    </w:p>
    <w:p w14:paraId="318B8A83" w14:textId="77777777" w:rsidR="00F24684" w:rsidRPr="00F42E59" w:rsidRDefault="00F24684" w:rsidP="00F24684">
      <w:pPr>
        <w:tabs>
          <w:tab w:val="left" w:pos="1770"/>
        </w:tabs>
        <w:spacing w:line="360" w:lineRule="auto"/>
        <w:rPr>
          <w:rFonts w:ascii="Arial" w:eastAsia="Times New Roman" w:hAnsi="Arial" w:cs="Arial"/>
          <w:sz w:val="26"/>
          <w:szCs w:val="26"/>
          <w:lang w:val="en-US" w:eastAsia="it-IT"/>
        </w:rPr>
      </w:pPr>
      <w:r w:rsidRPr="003735B1">
        <w:rPr>
          <w:rFonts w:ascii="Arial" w:eastAsia="Times New Roman" w:hAnsi="Arial" w:cs="Arial"/>
          <w:sz w:val="26"/>
          <w:szCs w:val="26"/>
          <w:lang w:val="en-US" w:eastAsia="it-IT"/>
        </w:rPr>
        <w:t xml:space="preserve">Signature and stamp___________________________________ </w:t>
      </w:r>
    </w:p>
    <w:sectPr w:rsidR="00F24684" w:rsidRPr="00F42E59" w:rsidSect="004C2F3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09" w:right="1694" w:bottom="907" w:left="153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C0713" w14:textId="77777777" w:rsidR="007B3E8F" w:rsidRDefault="007B3E8F" w:rsidP="003B7211">
      <w:r>
        <w:separator/>
      </w:r>
    </w:p>
  </w:endnote>
  <w:endnote w:type="continuationSeparator" w:id="0">
    <w:p w14:paraId="70660F47" w14:textId="77777777" w:rsidR="007B3E8F" w:rsidRDefault="007B3E8F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23C07" w14:textId="77777777" w:rsidR="005A46EC" w:rsidRDefault="005A46EC" w:rsidP="00900175">
    <w:pPr>
      <w:pStyle w:val="Footer"/>
      <w:rPr>
        <w:rFonts w:ascii="Roboto" w:hAnsi="Roboto" w:cs="Arial"/>
        <w:sz w:val="16"/>
        <w:szCs w:val="16"/>
      </w:rPr>
    </w:pPr>
  </w:p>
  <w:p w14:paraId="64A5C1D1" w14:textId="77777777" w:rsidR="006912B9" w:rsidRPr="007C4864" w:rsidRDefault="006912B9" w:rsidP="00900175">
    <w:pPr>
      <w:pStyle w:val="Footer"/>
      <w:rPr>
        <w:rFonts w:ascii="Roboto" w:hAnsi="Roboto" w:cs="Arial"/>
        <w:sz w:val="16"/>
        <w:szCs w:val="16"/>
      </w:rPr>
    </w:pPr>
  </w:p>
  <w:p w14:paraId="460950A2" w14:textId="77777777" w:rsidR="005A46EC" w:rsidRDefault="00515C21" w:rsidP="00900175">
    <w:pPr>
      <w:pStyle w:val="Footer"/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1F88CAE9" wp14:editId="5DDD1746">
          <wp:simplePos x="0" y="0"/>
          <wp:positionH relativeFrom="column">
            <wp:posOffset>-972185</wp:posOffset>
          </wp:positionH>
          <wp:positionV relativeFrom="paragraph">
            <wp:posOffset>198120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672B4B" w14:textId="77777777" w:rsidR="005A46EC" w:rsidRDefault="005A46EC" w:rsidP="00900175">
    <w:pPr>
      <w:pStyle w:val="Footer"/>
    </w:pPr>
  </w:p>
  <w:p w14:paraId="06F4D14A" w14:textId="1A98E3A2" w:rsidR="005A46EC" w:rsidRDefault="000755EC">
    <w:pPr>
      <w:pStyle w:val="Foo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790DACDE" w14:textId="77777777" w:rsidR="005A46EC" w:rsidRDefault="005A46EC">
    <w:pPr>
      <w:pStyle w:val="Footer"/>
    </w:pPr>
  </w:p>
  <w:p w14:paraId="1CADA834" w14:textId="77777777" w:rsidR="005A46EC" w:rsidRDefault="005A4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84DB9" w14:textId="77777777" w:rsidR="006912B9" w:rsidRDefault="00FF4D0B" w:rsidP="006912B9">
    <w:pPr>
      <w:pStyle w:val="Footer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C4042DC" wp14:editId="2851D61A">
          <wp:simplePos x="0" y="0"/>
          <wp:positionH relativeFrom="column">
            <wp:posOffset>-972185</wp:posOffset>
          </wp:positionH>
          <wp:positionV relativeFrom="paragraph">
            <wp:posOffset>48895</wp:posOffset>
          </wp:positionV>
          <wp:extent cx="7556500" cy="253365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2A8C45" w14:textId="01064F7A" w:rsidR="006912B9" w:rsidRDefault="00CB794B" w:rsidP="006912B9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68F77AA" wp14:editId="722E9B3C">
              <wp:simplePos x="0" y="0"/>
              <wp:positionH relativeFrom="column">
                <wp:posOffset>-86360</wp:posOffset>
              </wp:positionH>
              <wp:positionV relativeFrom="paragraph">
                <wp:posOffset>149860</wp:posOffset>
              </wp:positionV>
              <wp:extent cx="2713355" cy="1447800"/>
              <wp:effectExtent l="0" t="635" r="127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3355" cy="144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75229" w14:textId="77777777" w:rsidR="004517AC" w:rsidRPr="00BD4A0D" w:rsidRDefault="004517AC" w:rsidP="004517AC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bookmarkStart w:id="1" w:name="_Hlk51076487"/>
                          <w:bookmarkStart w:id="2" w:name="_Hlk51076488"/>
                          <w:r w:rsidRPr="00BD4A0D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ICE – Italian Trade Commission</w:t>
                          </w:r>
                        </w:p>
                        <w:p w14:paraId="4227D493" w14:textId="42F55B21" w:rsidR="006912B9" w:rsidRPr="00BD4A0D" w:rsidRDefault="004517AC" w:rsidP="004517AC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r w:rsidRPr="00BD4A0D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Trade Promotion </w:t>
                          </w:r>
                          <w:r w:rsidR="00B666DC" w:rsidRPr="00BD4A0D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Office </w:t>
                          </w:r>
                          <w:r w:rsidRPr="00BD4A0D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of the Italian </w:t>
                          </w:r>
                          <w:r w:rsidR="00B666DC" w:rsidRPr="00BD4A0D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Consulate</w:t>
                          </w:r>
                          <w:r w:rsidRPr="00BD4A0D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BD4A0D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Lütfi </w:t>
                          </w:r>
                          <w:proofErr w:type="spellStart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Kırdar</w:t>
                          </w:r>
                          <w:proofErr w:type="spellEnd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Uluslararası</w:t>
                          </w:r>
                          <w:proofErr w:type="spellEnd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Kongre</w:t>
                          </w:r>
                          <w:proofErr w:type="spellEnd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ve</w:t>
                          </w:r>
                          <w:proofErr w:type="spellEnd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Sergi </w:t>
                          </w:r>
                          <w:proofErr w:type="spellStart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Sarayı</w:t>
                          </w:r>
                          <w:proofErr w:type="spellEnd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    </w:t>
                          </w:r>
                          <w:proofErr w:type="spellStart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Darülbedai</w:t>
                          </w:r>
                          <w:proofErr w:type="spellEnd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Cad. N.4 34367, </w:t>
                          </w:r>
                          <w:proofErr w:type="spellStart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Harbiye</w:t>
                          </w:r>
                          <w:proofErr w:type="spellEnd"/>
                          <w:r w:rsidR="00B666DC" w:rsidRPr="00BD4A0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, İstanbul, Turkey </w:t>
                          </w:r>
                        </w:p>
                        <w:p w14:paraId="0D12D18A" w14:textId="77777777" w:rsidR="006912B9" w:rsidRPr="008F4228" w:rsidRDefault="006912B9" w:rsidP="006912B9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r w:rsidRPr="008F4228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T </w:t>
                          </w:r>
                          <w:r w:rsidR="00B666D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+90 212 373 03 00</w:t>
                          </w:r>
                          <w:r w:rsidRPr="008F4228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/ F </w:t>
                          </w:r>
                          <w:r w:rsidR="00B666D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+90 212 241 82 23</w:t>
                          </w:r>
                        </w:p>
                        <w:p w14:paraId="25FD4F36" w14:textId="5102674C" w:rsidR="006912B9" w:rsidRPr="008F4228" w:rsidRDefault="006912B9" w:rsidP="006912B9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r w:rsidRPr="008F4228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E-mail: </w:t>
                          </w:r>
                          <w:r w:rsidR="00B666D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istanbul</w:t>
                          </w:r>
                          <w:r w:rsidRPr="008F4228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@ice.it</w:t>
                          </w:r>
                        </w:p>
                        <w:p w14:paraId="01D48750" w14:textId="77777777" w:rsidR="006912B9" w:rsidRPr="008F4228" w:rsidRDefault="005E679B" w:rsidP="006912B9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="006912B9" w:rsidRPr="008F4228">
                              <w:rPr>
                                <w:rStyle w:val="Hyperlink"/>
                                <w:rFonts w:ascii="Roboto" w:hAnsi="Roboto"/>
                                <w:color w:val="5D6267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www.ice.it</w:t>
                            </w:r>
                          </w:hyperlink>
                        </w:p>
                        <w:p w14:paraId="5157C07C" w14:textId="77777777" w:rsidR="006912B9" w:rsidRPr="00801ED5" w:rsidRDefault="006912B9" w:rsidP="006912B9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 w:rsidRPr="008F4228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Cod. Fisc. / Part. </w:t>
                          </w:r>
                          <w:r w:rsidRPr="00801ED5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Iva 12020391004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8F77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.8pt;margin-top:11.8pt;width:213.65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" filled="f" stroked="f">
              <v:textbox>
                <w:txbxContent>
                  <w:p w14:paraId="63475229" w14:textId="77777777" w:rsidR="004517AC" w:rsidRPr="00BD4A0D" w:rsidRDefault="004517AC" w:rsidP="004517AC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</w:pPr>
                    <w:bookmarkStart w:id="3" w:name="_Hlk51076487"/>
                    <w:bookmarkStart w:id="4" w:name="_Hlk51076488"/>
                    <w:r w:rsidRPr="00BD4A0D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>ICE – Italian Trade Commission</w:t>
                    </w:r>
                  </w:p>
                  <w:p w14:paraId="4227D493" w14:textId="42F55B21" w:rsidR="006912B9" w:rsidRPr="00BD4A0D" w:rsidRDefault="004517AC" w:rsidP="004517AC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  <w:r w:rsidRPr="00BD4A0D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 xml:space="preserve">Trade Promotion </w:t>
                    </w:r>
                    <w:r w:rsidR="00B666DC" w:rsidRPr="00BD4A0D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 xml:space="preserve">Office </w:t>
                    </w:r>
                    <w:r w:rsidRPr="00BD4A0D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 xml:space="preserve">of the Italian </w:t>
                    </w:r>
                    <w:r w:rsidR="00B666DC" w:rsidRPr="00BD4A0D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>Consulate</w:t>
                    </w:r>
                    <w:r w:rsidRPr="00BD4A0D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BD4A0D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br/>
                    </w:r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Lütfi </w:t>
                    </w:r>
                    <w:proofErr w:type="spellStart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Kırdar</w:t>
                    </w:r>
                    <w:proofErr w:type="spellEnd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Uluslararası</w:t>
                    </w:r>
                    <w:proofErr w:type="spellEnd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Kongre</w:t>
                    </w:r>
                    <w:proofErr w:type="spellEnd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ve</w:t>
                    </w:r>
                    <w:proofErr w:type="spellEnd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Sergi </w:t>
                    </w:r>
                    <w:proofErr w:type="spellStart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Sarayı</w:t>
                    </w:r>
                    <w:proofErr w:type="spellEnd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    </w:t>
                    </w:r>
                    <w:proofErr w:type="spellStart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Darülbedai</w:t>
                    </w:r>
                    <w:proofErr w:type="spellEnd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Cad. N.4 34367, </w:t>
                    </w:r>
                    <w:proofErr w:type="spellStart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Harbiye</w:t>
                    </w:r>
                    <w:proofErr w:type="spellEnd"/>
                    <w:r w:rsidR="00B666DC" w:rsidRPr="00BD4A0D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, İstanbul, Turkey </w:t>
                    </w:r>
                  </w:p>
                  <w:p w14:paraId="0D12D18A" w14:textId="77777777" w:rsidR="006912B9" w:rsidRPr="008F4228" w:rsidRDefault="006912B9" w:rsidP="006912B9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  <w:r w:rsidRPr="008F4228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T </w:t>
                    </w:r>
                    <w:r w:rsidR="00B666D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+90 212 373 03 00</w:t>
                    </w:r>
                    <w:r w:rsidRPr="008F4228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/ F </w:t>
                    </w:r>
                    <w:r w:rsidR="00B666D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+90 212 241 82 23</w:t>
                    </w:r>
                  </w:p>
                  <w:p w14:paraId="25FD4F36" w14:textId="5102674C" w:rsidR="006912B9" w:rsidRPr="008F4228" w:rsidRDefault="006912B9" w:rsidP="006912B9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  <w:r w:rsidRPr="008F4228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E-mail: </w:t>
                    </w:r>
                    <w:r w:rsidR="00B666D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istanbul</w:t>
                    </w:r>
                    <w:r w:rsidRPr="008F4228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@ice.it</w:t>
                    </w:r>
                  </w:p>
                  <w:p w14:paraId="01D48750" w14:textId="77777777" w:rsidR="006912B9" w:rsidRPr="008F4228" w:rsidRDefault="005E679B" w:rsidP="006912B9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  <w:hyperlink r:id="rId3" w:history="1">
                      <w:r w:rsidR="006912B9" w:rsidRPr="008F4228">
                        <w:rPr>
                          <w:rStyle w:val="Hyperlink"/>
                          <w:rFonts w:ascii="Roboto" w:hAnsi="Roboto"/>
                          <w:color w:val="5D6267"/>
                          <w:sz w:val="16"/>
                          <w:szCs w:val="16"/>
                          <w:u w:val="none"/>
                          <w:lang w:val="en-US"/>
                        </w:rPr>
                        <w:t>www.ice.it</w:t>
                      </w:r>
                    </w:hyperlink>
                  </w:p>
                  <w:p w14:paraId="5157C07C" w14:textId="77777777" w:rsidR="006912B9" w:rsidRPr="00801ED5" w:rsidRDefault="006912B9" w:rsidP="006912B9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 w:rsidRPr="008F4228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Cod. Fisc. / Part. </w:t>
                    </w:r>
                    <w:r w:rsidRPr="00801ED5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Iva 12020391004</w:t>
                    </w:r>
                    <w:bookmarkEnd w:id="3"/>
                    <w:bookmarkEnd w:id="4"/>
                  </w:p>
                </w:txbxContent>
              </v:textbox>
            </v:shape>
          </w:pict>
        </mc:Fallback>
      </mc:AlternateContent>
    </w:r>
  </w:p>
  <w:p w14:paraId="445419A5" w14:textId="6EE2C90C" w:rsidR="006912B9" w:rsidRPr="009D2EC1" w:rsidRDefault="00CB794B" w:rsidP="006912B9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8EE94E4" wp14:editId="6DE114AB">
              <wp:simplePos x="0" y="0"/>
              <wp:positionH relativeFrom="column">
                <wp:posOffset>2945765</wp:posOffset>
              </wp:positionH>
              <wp:positionV relativeFrom="paragraph">
                <wp:posOffset>216535</wp:posOffset>
              </wp:positionV>
              <wp:extent cx="2713355" cy="521335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335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91204" w14:textId="77777777" w:rsidR="006912B9" w:rsidRPr="00801ED5" w:rsidRDefault="006912B9" w:rsidP="006912B9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Certificate N.</w:t>
                          </w:r>
                          <w:r w:rsidR="00EF66AB" w:rsidRPr="00EF66A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</w:t>
                          </w:r>
                          <w:r w:rsidR="00EF66A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38152/19/S</w:t>
                          </w:r>
                        </w:p>
                        <w:p w14:paraId="5F44DAF9" w14:textId="77777777" w:rsidR="006912B9" w:rsidRPr="00801ED5" w:rsidRDefault="006912B9" w:rsidP="006912B9">
                          <w:pPr>
                            <w:spacing w:line="276" w:lineRule="auto"/>
                            <w:jc w:val="right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ISO 9001 / UNI EN ISO 9001:2015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EE94E4" id="Text Box 11" o:spid="_x0000_s1027" type="#_x0000_t202" style="position:absolute;margin-left:231.95pt;margin-top:17.05pt;width:213.65pt;height:4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" filled="f" stroked="f">
              <v:textbox>
                <w:txbxContent>
                  <w:p w14:paraId="05491204" w14:textId="77777777" w:rsidR="006912B9" w:rsidRPr="00801ED5" w:rsidRDefault="006912B9" w:rsidP="006912B9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Certificate N.</w:t>
                    </w:r>
                    <w:r w:rsidR="00EF66AB" w:rsidRPr="00EF66A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</w:t>
                    </w:r>
                    <w:r w:rsidR="00EF66A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38152/19/S</w:t>
                    </w:r>
                  </w:p>
                  <w:p w14:paraId="5F44DAF9" w14:textId="77777777" w:rsidR="006912B9" w:rsidRPr="00801ED5" w:rsidRDefault="006912B9" w:rsidP="006912B9">
                    <w:pPr>
                      <w:spacing w:line="276" w:lineRule="auto"/>
                      <w:jc w:val="right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ISO 9001 / UNI EN ISO 9001:2015</w:t>
                    </w:r>
                  </w:p>
                </w:txbxContent>
              </v:textbox>
            </v:shape>
          </w:pict>
        </mc:Fallback>
      </mc:AlternateContent>
    </w:r>
    <w:r w:rsidR="006912B9">
      <w:br/>
    </w:r>
    <w:r w:rsidR="006912B9">
      <w:br/>
    </w:r>
  </w:p>
  <w:p w14:paraId="69689BF7" w14:textId="77777777" w:rsidR="006912B9" w:rsidRDefault="001A73AC" w:rsidP="006912B9">
    <w:pPr>
      <w:pStyle w:val="Footer"/>
      <w:rPr>
        <w:rFonts w:ascii="Roboto" w:hAnsi="Roboto" w:cs="Arial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 wp14:anchorId="63D2CA63" wp14:editId="28AB36D2">
          <wp:simplePos x="0" y="0"/>
          <wp:positionH relativeFrom="column">
            <wp:posOffset>4362450</wp:posOffset>
          </wp:positionH>
          <wp:positionV relativeFrom="paragraph">
            <wp:posOffset>89535</wp:posOffset>
          </wp:positionV>
          <wp:extent cx="1278255" cy="1038860"/>
          <wp:effectExtent l="0" t="0" r="0" b="8890"/>
          <wp:wrapTight wrapText="bothSides">
            <wp:wrapPolygon edited="0">
              <wp:start x="0" y="0"/>
              <wp:lineTo x="0" y="21389"/>
              <wp:lineTo x="21246" y="21389"/>
              <wp:lineTo x="21246" y="0"/>
              <wp:lineTo x="0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001_IT_co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344871" w14:textId="77777777" w:rsidR="006912B9" w:rsidRPr="007C4864" w:rsidRDefault="006912B9" w:rsidP="006912B9">
    <w:pPr>
      <w:pStyle w:val="Footer"/>
      <w:rPr>
        <w:rFonts w:ascii="Roboto" w:hAnsi="Roboto" w:cs="Arial"/>
        <w:sz w:val="16"/>
        <w:szCs w:val="16"/>
      </w:rPr>
    </w:pPr>
  </w:p>
  <w:p w14:paraId="09CBFE9B" w14:textId="31DCCD79" w:rsidR="006912B9" w:rsidRDefault="000755EC" w:rsidP="000755EC">
    <w:pPr>
      <w:pStyle w:val="Footer"/>
      <w:tabs>
        <w:tab w:val="clear" w:pos="4153"/>
        <w:tab w:val="clear" w:pos="8306"/>
        <w:tab w:val="left" w:pos="4635"/>
      </w:tabs>
    </w:pPr>
    <w:r>
      <w:tab/>
    </w:r>
  </w:p>
  <w:p w14:paraId="71F334FB" w14:textId="77777777" w:rsidR="006912B9" w:rsidRDefault="006912B9" w:rsidP="006912B9">
    <w:pPr>
      <w:pStyle w:val="Footer"/>
    </w:pPr>
  </w:p>
  <w:p w14:paraId="1A4475A0" w14:textId="77777777" w:rsidR="005D2C08" w:rsidRDefault="005D2C08" w:rsidP="005D2C08">
    <w:pPr>
      <w:pStyle w:val="Footer"/>
    </w:pPr>
  </w:p>
  <w:p w14:paraId="4F613917" w14:textId="77777777" w:rsidR="006912B9" w:rsidRDefault="006912B9" w:rsidP="005D2C08">
    <w:pPr>
      <w:pStyle w:val="Footer"/>
    </w:pPr>
  </w:p>
  <w:p w14:paraId="5FD80983" w14:textId="77777777" w:rsidR="005D2C08" w:rsidRDefault="005D2C08" w:rsidP="00D90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A4A99" w14:textId="77777777" w:rsidR="007B3E8F" w:rsidRDefault="007B3E8F" w:rsidP="003B7211">
      <w:r>
        <w:separator/>
      </w:r>
    </w:p>
  </w:footnote>
  <w:footnote w:type="continuationSeparator" w:id="0">
    <w:p w14:paraId="5E9BBE04" w14:textId="77777777" w:rsidR="007B3E8F" w:rsidRDefault="007B3E8F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2EB16" w14:textId="77777777" w:rsidR="005A46EC" w:rsidRPr="008F4228" w:rsidRDefault="005E679B">
    <w:pPr>
      <w:pStyle w:val="Header"/>
      <w:rPr>
        <w:lang w:val="en-US"/>
      </w:rPr>
    </w:pPr>
    <w:sdt>
      <w:sdtPr>
        <w:id w:val="171999623"/>
        <w:placeholder>
          <w:docPart w:val="2DB9EDB9BB81A0429BBB3A067F1D137B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  <w:r w:rsidR="005A46EC">
      <w:ptab w:relativeTo="margin" w:alignment="center" w:leader="none"/>
    </w:r>
    <w:sdt>
      <w:sdtPr>
        <w:id w:val="171999624"/>
        <w:placeholder>
          <w:docPart w:val="2BE833B58A055549B133E1A3EBAC687B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  <w:r w:rsidR="005A46EC">
      <w:ptab w:relativeTo="margin" w:alignment="right" w:leader="none"/>
    </w:r>
    <w:sdt>
      <w:sdtPr>
        <w:id w:val="171999625"/>
        <w:placeholder>
          <w:docPart w:val="C439EA62233C9D478EBD3B18DC0F1CFE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</w:p>
  <w:p w14:paraId="63D1551A" w14:textId="77777777" w:rsidR="005A46EC" w:rsidRPr="008F4228" w:rsidRDefault="005A46EC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C9CC3" w14:textId="77777777" w:rsidR="005A46EC" w:rsidRDefault="005A46EC" w:rsidP="00FF62C9">
    <w:pPr>
      <w:pStyle w:val="Header"/>
    </w:pPr>
  </w:p>
  <w:p w14:paraId="3BB6AA99" w14:textId="77777777" w:rsidR="005A46EC" w:rsidRDefault="005A46EC" w:rsidP="00FF62C9">
    <w:pPr>
      <w:pStyle w:val="Header"/>
    </w:pPr>
  </w:p>
  <w:p w14:paraId="69BB8D8A" w14:textId="77777777" w:rsidR="005A46EC" w:rsidRDefault="00515C21" w:rsidP="00FF62C9">
    <w:pPr>
      <w:pStyle w:val="Header"/>
      <w:spacing w:line="276" w:lineRule="auto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38A11816" wp14:editId="1725C87B">
          <wp:simplePos x="0" y="0"/>
          <wp:positionH relativeFrom="column">
            <wp:posOffset>-635</wp:posOffset>
          </wp:positionH>
          <wp:positionV relativeFrom="paragraph">
            <wp:posOffset>356870</wp:posOffset>
          </wp:positionV>
          <wp:extent cx="1395095" cy="717550"/>
          <wp:effectExtent l="0" t="0" r="0" b="6350"/>
          <wp:wrapTopAndBottom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  <w:p w14:paraId="5B31DECB" w14:textId="77777777" w:rsidR="005A46EC" w:rsidRDefault="005A46EC">
    <w:pPr>
      <w:pStyle w:val="Header"/>
    </w:pPr>
  </w:p>
  <w:p w14:paraId="233CEEA9" w14:textId="77777777" w:rsidR="00515C21" w:rsidRDefault="00515C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F93C1" w14:textId="77777777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6F6410ED" w14:textId="77777777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6CEA4EAE" w14:textId="77777777" w:rsidR="005A46EC" w:rsidRDefault="005A46EC">
    <w:pPr>
      <w:pStyle w:val="Header"/>
    </w:pPr>
  </w:p>
  <w:p w14:paraId="73D94957" w14:textId="77777777" w:rsidR="00893696" w:rsidRDefault="00893696">
    <w:pPr>
      <w:pStyle w:val="Header"/>
    </w:pPr>
  </w:p>
  <w:p w14:paraId="71DF909A" w14:textId="77777777" w:rsidR="00160333" w:rsidRDefault="008F4228" w:rsidP="00160333">
    <w:pPr>
      <w:pStyle w:val="Header"/>
      <w:spacing w:line="276" w:lineRule="auto"/>
    </w:pPr>
    <w:r>
      <w:rPr>
        <w:noProof/>
        <w:lang w:eastAsia="it-IT"/>
      </w:rPr>
      <w:drawing>
        <wp:inline distT="0" distB="0" distL="0" distR="0" wp14:anchorId="05D2AEFA" wp14:editId="7E8F586D">
          <wp:extent cx="1392382" cy="851456"/>
          <wp:effectExtent l="0" t="0" r="5080" b="0"/>
          <wp:docPr id="10" name="Immagine 10" descr="Immagine che contiene disegnand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RGB_fondo trasparente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9305" cy="867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40E3BF7"/>
    <w:multiLevelType w:val="hybridMultilevel"/>
    <w:tmpl w:val="7F9859F0"/>
    <w:lvl w:ilvl="0" w:tplc="080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C1A3F"/>
    <w:multiLevelType w:val="multilevel"/>
    <w:tmpl w:val="34B463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Times New Roman" w:hAnsi="Arial"/>
      </w:rPr>
    </w:lvl>
  </w:abstractNum>
  <w:abstractNum w:abstractNumId="6" w15:restartNumberingAfterBreak="0">
    <w:nsid w:val="1DB00D80"/>
    <w:multiLevelType w:val="hybridMultilevel"/>
    <w:tmpl w:val="29341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64C27"/>
    <w:multiLevelType w:val="hybridMultilevel"/>
    <w:tmpl w:val="EFD687CC"/>
    <w:lvl w:ilvl="0" w:tplc="42B69C88">
      <w:start w:val="23"/>
      <w:numFmt w:val="decimal"/>
      <w:lvlText w:val="%1."/>
      <w:lvlJc w:val="left"/>
      <w:pPr>
        <w:ind w:left="72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03449"/>
    <w:multiLevelType w:val="hybridMultilevel"/>
    <w:tmpl w:val="7DD6DDFA"/>
    <w:lvl w:ilvl="0" w:tplc="6BFCFF8A">
      <w:start w:val="1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77F24"/>
    <w:multiLevelType w:val="hybridMultilevel"/>
    <w:tmpl w:val="1660C45C"/>
    <w:lvl w:ilvl="0" w:tplc="226AB90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EB4F2B"/>
    <w:multiLevelType w:val="hybridMultilevel"/>
    <w:tmpl w:val="8EA85A64"/>
    <w:lvl w:ilvl="0" w:tplc="71BA7484">
      <w:start w:val="1"/>
      <w:numFmt w:val="decimal"/>
      <w:lvlText w:val="%1)"/>
      <w:lvlJc w:val="left"/>
      <w:pPr>
        <w:ind w:left="115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389B5DC5"/>
    <w:multiLevelType w:val="hybridMultilevel"/>
    <w:tmpl w:val="C4322FC4"/>
    <w:lvl w:ilvl="0" w:tplc="00565C9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43A09"/>
    <w:multiLevelType w:val="hybridMultilevel"/>
    <w:tmpl w:val="40BCC98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40221A5F"/>
    <w:multiLevelType w:val="hybridMultilevel"/>
    <w:tmpl w:val="097AD2B6"/>
    <w:lvl w:ilvl="0" w:tplc="8A846E8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86A5802"/>
    <w:multiLevelType w:val="hybridMultilevel"/>
    <w:tmpl w:val="0B58AC4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2A2CF6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B1608"/>
    <w:multiLevelType w:val="hybridMultilevel"/>
    <w:tmpl w:val="6AB41B7A"/>
    <w:lvl w:ilvl="0" w:tplc="080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E32DE8"/>
    <w:multiLevelType w:val="hybridMultilevel"/>
    <w:tmpl w:val="A94E8068"/>
    <w:lvl w:ilvl="0" w:tplc="547EF8E8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Arial Unicode MS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696D3925"/>
    <w:multiLevelType w:val="hybridMultilevel"/>
    <w:tmpl w:val="71788204"/>
    <w:lvl w:ilvl="0" w:tplc="08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F3316"/>
    <w:multiLevelType w:val="hybridMultilevel"/>
    <w:tmpl w:val="50346974"/>
    <w:lvl w:ilvl="0" w:tplc="D9066774">
      <w:start w:val="1"/>
      <w:numFmt w:val="bullet"/>
      <w:lvlText w:val="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5D510D"/>
    <w:multiLevelType w:val="hybridMultilevel"/>
    <w:tmpl w:val="CC6A9D72"/>
    <w:lvl w:ilvl="0" w:tplc="C19E4F5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8D273E2"/>
    <w:multiLevelType w:val="multilevel"/>
    <w:tmpl w:val="FE628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3644531">
    <w:abstractNumId w:val="18"/>
  </w:num>
  <w:num w:numId="2" w16cid:durableId="994914105">
    <w:abstractNumId w:val="0"/>
  </w:num>
  <w:num w:numId="3" w16cid:durableId="1213346962">
    <w:abstractNumId w:val="1"/>
  </w:num>
  <w:num w:numId="4" w16cid:durableId="54276558">
    <w:abstractNumId w:val="2"/>
  </w:num>
  <w:num w:numId="5" w16cid:durableId="715933123">
    <w:abstractNumId w:val="3"/>
  </w:num>
  <w:num w:numId="6" w16cid:durableId="1232470572">
    <w:abstractNumId w:val="16"/>
  </w:num>
  <w:num w:numId="7" w16cid:durableId="1711371756">
    <w:abstractNumId w:val="14"/>
  </w:num>
  <w:num w:numId="8" w16cid:durableId="45187015">
    <w:abstractNumId w:val="9"/>
  </w:num>
  <w:num w:numId="9" w16cid:durableId="981928949">
    <w:abstractNumId w:val="13"/>
  </w:num>
  <w:num w:numId="10" w16cid:durableId="92946532">
    <w:abstractNumId w:val="12"/>
  </w:num>
  <w:num w:numId="11" w16cid:durableId="716783184">
    <w:abstractNumId w:val="5"/>
  </w:num>
  <w:num w:numId="12" w16cid:durableId="1346203150">
    <w:abstractNumId w:val="6"/>
  </w:num>
  <w:num w:numId="13" w16cid:durableId="725883748">
    <w:abstractNumId w:val="20"/>
  </w:num>
  <w:num w:numId="14" w16cid:durableId="1518084010">
    <w:abstractNumId w:val="19"/>
  </w:num>
  <w:num w:numId="15" w16cid:durableId="1544905259">
    <w:abstractNumId w:val="11"/>
  </w:num>
  <w:num w:numId="16" w16cid:durableId="1795439335">
    <w:abstractNumId w:val="8"/>
  </w:num>
  <w:num w:numId="17" w16cid:durableId="1665476741">
    <w:abstractNumId w:val="10"/>
  </w:num>
  <w:num w:numId="18" w16cid:durableId="907572682">
    <w:abstractNumId w:val="7"/>
  </w:num>
  <w:num w:numId="19" w16cid:durableId="699088372">
    <w:abstractNumId w:val="4"/>
  </w:num>
  <w:num w:numId="20" w16cid:durableId="945424698">
    <w:abstractNumId w:val="17"/>
  </w:num>
  <w:num w:numId="21" w16cid:durableId="18404655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211"/>
    <w:rsid w:val="00006B9B"/>
    <w:rsid w:val="000078AA"/>
    <w:rsid w:val="000304E6"/>
    <w:rsid w:val="0005553F"/>
    <w:rsid w:val="00055CC4"/>
    <w:rsid w:val="00066547"/>
    <w:rsid w:val="000755EC"/>
    <w:rsid w:val="000B77FE"/>
    <w:rsid w:val="000D00A5"/>
    <w:rsid w:val="0010043C"/>
    <w:rsid w:val="00111C41"/>
    <w:rsid w:val="00126A7F"/>
    <w:rsid w:val="001319BE"/>
    <w:rsid w:val="0015769C"/>
    <w:rsid w:val="00160333"/>
    <w:rsid w:val="00172673"/>
    <w:rsid w:val="001A400B"/>
    <w:rsid w:val="001A73AC"/>
    <w:rsid w:val="001B084B"/>
    <w:rsid w:val="001C2EDE"/>
    <w:rsid w:val="001C4422"/>
    <w:rsid w:val="001D31A9"/>
    <w:rsid w:val="001F47DE"/>
    <w:rsid w:val="001F4F95"/>
    <w:rsid w:val="00213270"/>
    <w:rsid w:val="002313D9"/>
    <w:rsid w:val="002333D8"/>
    <w:rsid w:val="00237E53"/>
    <w:rsid w:val="00257073"/>
    <w:rsid w:val="0026041C"/>
    <w:rsid w:val="00260BE3"/>
    <w:rsid w:val="00283918"/>
    <w:rsid w:val="002A4A75"/>
    <w:rsid w:val="002B7123"/>
    <w:rsid w:val="002E0935"/>
    <w:rsid w:val="002E55B5"/>
    <w:rsid w:val="0032675F"/>
    <w:rsid w:val="00332028"/>
    <w:rsid w:val="00333106"/>
    <w:rsid w:val="0034640E"/>
    <w:rsid w:val="003515E7"/>
    <w:rsid w:val="00352A48"/>
    <w:rsid w:val="003A0116"/>
    <w:rsid w:val="003A479E"/>
    <w:rsid w:val="003B7211"/>
    <w:rsid w:val="003D1600"/>
    <w:rsid w:val="003F2B6B"/>
    <w:rsid w:val="00405001"/>
    <w:rsid w:val="004063C3"/>
    <w:rsid w:val="00425DB6"/>
    <w:rsid w:val="00430E31"/>
    <w:rsid w:val="004517AC"/>
    <w:rsid w:val="00452681"/>
    <w:rsid w:val="00483DDA"/>
    <w:rsid w:val="0049335A"/>
    <w:rsid w:val="004B5592"/>
    <w:rsid w:val="004C2F37"/>
    <w:rsid w:val="004C7AA9"/>
    <w:rsid w:val="004E0BD7"/>
    <w:rsid w:val="004E1C5A"/>
    <w:rsid w:val="004E4C93"/>
    <w:rsid w:val="004F788D"/>
    <w:rsid w:val="005039E9"/>
    <w:rsid w:val="0051024B"/>
    <w:rsid w:val="00515C21"/>
    <w:rsid w:val="00520F7A"/>
    <w:rsid w:val="00572BEC"/>
    <w:rsid w:val="00580A81"/>
    <w:rsid w:val="00581B17"/>
    <w:rsid w:val="005A46EC"/>
    <w:rsid w:val="005D2C08"/>
    <w:rsid w:val="005E679B"/>
    <w:rsid w:val="005F6315"/>
    <w:rsid w:val="00630C27"/>
    <w:rsid w:val="0064424A"/>
    <w:rsid w:val="006870F5"/>
    <w:rsid w:val="006912B9"/>
    <w:rsid w:val="006B3E11"/>
    <w:rsid w:val="006C3CEC"/>
    <w:rsid w:val="006C3F31"/>
    <w:rsid w:val="006C6983"/>
    <w:rsid w:val="0072521E"/>
    <w:rsid w:val="007636C0"/>
    <w:rsid w:val="00770E18"/>
    <w:rsid w:val="0077774F"/>
    <w:rsid w:val="00790FFF"/>
    <w:rsid w:val="007B3E8F"/>
    <w:rsid w:val="007C3891"/>
    <w:rsid w:val="007C4864"/>
    <w:rsid w:val="007D48C5"/>
    <w:rsid w:val="007D4C6C"/>
    <w:rsid w:val="007E287B"/>
    <w:rsid w:val="007F15E5"/>
    <w:rsid w:val="007F216E"/>
    <w:rsid w:val="00801ED5"/>
    <w:rsid w:val="0080499A"/>
    <w:rsid w:val="0086459A"/>
    <w:rsid w:val="0088153E"/>
    <w:rsid w:val="008845B1"/>
    <w:rsid w:val="00885636"/>
    <w:rsid w:val="00892F30"/>
    <w:rsid w:val="00893696"/>
    <w:rsid w:val="008A7BC3"/>
    <w:rsid w:val="008B182A"/>
    <w:rsid w:val="008B777E"/>
    <w:rsid w:val="008C0998"/>
    <w:rsid w:val="008F4228"/>
    <w:rsid w:val="00900175"/>
    <w:rsid w:val="0092126D"/>
    <w:rsid w:val="00931870"/>
    <w:rsid w:val="009802D8"/>
    <w:rsid w:val="009829B5"/>
    <w:rsid w:val="009D437C"/>
    <w:rsid w:val="009D4A88"/>
    <w:rsid w:val="009E4D18"/>
    <w:rsid w:val="00A501D0"/>
    <w:rsid w:val="00A56A2E"/>
    <w:rsid w:val="00A648B1"/>
    <w:rsid w:val="00A6586D"/>
    <w:rsid w:val="00A74574"/>
    <w:rsid w:val="00A8079D"/>
    <w:rsid w:val="00A84B4D"/>
    <w:rsid w:val="00AA59B4"/>
    <w:rsid w:val="00AB588C"/>
    <w:rsid w:val="00AC507B"/>
    <w:rsid w:val="00AF2EC0"/>
    <w:rsid w:val="00B10831"/>
    <w:rsid w:val="00B165F1"/>
    <w:rsid w:val="00B17FB9"/>
    <w:rsid w:val="00B340E1"/>
    <w:rsid w:val="00B34B08"/>
    <w:rsid w:val="00B666DC"/>
    <w:rsid w:val="00BA29EB"/>
    <w:rsid w:val="00BC6A8F"/>
    <w:rsid w:val="00BD4A0D"/>
    <w:rsid w:val="00C05333"/>
    <w:rsid w:val="00C07134"/>
    <w:rsid w:val="00C221E2"/>
    <w:rsid w:val="00C34A3C"/>
    <w:rsid w:val="00C4486D"/>
    <w:rsid w:val="00C63D63"/>
    <w:rsid w:val="00C8007A"/>
    <w:rsid w:val="00C90F65"/>
    <w:rsid w:val="00CB794B"/>
    <w:rsid w:val="00CD41D5"/>
    <w:rsid w:val="00CD672B"/>
    <w:rsid w:val="00CF6CF3"/>
    <w:rsid w:val="00D4487A"/>
    <w:rsid w:val="00D5023E"/>
    <w:rsid w:val="00D740DE"/>
    <w:rsid w:val="00D8337A"/>
    <w:rsid w:val="00D83C75"/>
    <w:rsid w:val="00D901B2"/>
    <w:rsid w:val="00D96551"/>
    <w:rsid w:val="00DC1215"/>
    <w:rsid w:val="00DD4839"/>
    <w:rsid w:val="00DD71E6"/>
    <w:rsid w:val="00E31827"/>
    <w:rsid w:val="00E328F2"/>
    <w:rsid w:val="00E45069"/>
    <w:rsid w:val="00E534D5"/>
    <w:rsid w:val="00E55EE3"/>
    <w:rsid w:val="00E70A2D"/>
    <w:rsid w:val="00E76AF3"/>
    <w:rsid w:val="00E80C13"/>
    <w:rsid w:val="00E915B0"/>
    <w:rsid w:val="00EB6DB4"/>
    <w:rsid w:val="00EC5D81"/>
    <w:rsid w:val="00EF66AB"/>
    <w:rsid w:val="00F24684"/>
    <w:rsid w:val="00F42E59"/>
    <w:rsid w:val="00F71068"/>
    <w:rsid w:val="00F81872"/>
    <w:rsid w:val="00FA390E"/>
    <w:rsid w:val="00FD1D39"/>
    <w:rsid w:val="00FD73DD"/>
    <w:rsid w:val="00FD747F"/>
    <w:rsid w:val="00FF4D0B"/>
    <w:rsid w:val="00FF62C9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ecimalSymbol w:val=","/>
  <w:listSeparator w:val=";"/>
  <w14:docId w14:val="24B1D6CD"/>
  <w15:docId w15:val="{13BD728B-E881-4F65-A4DA-DCFC9F92D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11"/>
  </w:style>
  <w:style w:type="paragraph" w:styleId="Footer">
    <w:name w:val="footer"/>
    <w:basedOn w:val="Normal"/>
    <w:link w:val="Foot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11"/>
  </w:style>
  <w:style w:type="character" w:styleId="Hyperlink">
    <w:name w:val="Hyperlink"/>
    <w:basedOn w:val="DefaultParagraphFont"/>
    <w:uiPriority w:val="99"/>
    <w:unhideWhenUsed/>
    <w:rsid w:val="00D901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48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794B"/>
    <w:pPr>
      <w:ind w:left="720"/>
      <w:contextualSpacing/>
    </w:pPr>
  </w:style>
  <w:style w:type="paragraph" w:customStyle="1" w:styleId="Testopreformattato">
    <w:name w:val="Testo preformattato"/>
    <w:basedOn w:val="Normal"/>
    <w:rsid w:val="00C34A3C"/>
    <w:pPr>
      <w:widowControl w:val="0"/>
      <w:suppressAutoHyphens/>
    </w:pPr>
    <w:rPr>
      <w:rFonts w:ascii="Courier New" w:eastAsia="NSimSun" w:hAnsi="Courier New" w:cs="Courier New"/>
      <w:kern w:val="1"/>
      <w:sz w:val="20"/>
      <w:szCs w:val="20"/>
      <w:lang w:val="en-US" w:eastAsia="hi-IN" w:bidi="hi-IN"/>
    </w:rPr>
  </w:style>
  <w:style w:type="table" w:styleId="TableGrid">
    <w:name w:val="Table Grid"/>
    <w:basedOn w:val="TableNormal"/>
    <w:uiPriority w:val="39"/>
    <w:rsid w:val="00F42E5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331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e.it" TargetMode="External"/><Relationship Id="rId2" Type="http://schemas.openxmlformats.org/officeDocument/2006/relationships/hyperlink" Target="http://www.ice.it" TargetMode="External"/><Relationship Id="rId1" Type="http://schemas.openxmlformats.org/officeDocument/2006/relationships/image" Target="media/image2.emf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B9EDB9BB81A0429BBB3A067F1D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BF68-6164-E448-8570-F88FFC0DC975}"/>
      </w:docPartPr>
      <w:docPartBody>
        <w:p w:rsidR="00AA0A81" w:rsidRDefault="00AA0A81" w:rsidP="00AA0A81">
          <w:pPr>
            <w:pStyle w:val="2DB9EDB9BB81A0429BBB3A067F1D137B"/>
          </w:pPr>
          <w:r>
            <w:t>[Type text]</w:t>
          </w:r>
        </w:p>
      </w:docPartBody>
    </w:docPart>
    <w:docPart>
      <w:docPartPr>
        <w:name w:val="2BE833B58A055549B133E1A3EBA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E08D-CDA9-9845-BCB1-FF5E9C182A31}"/>
      </w:docPartPr>
      <w:docPartBody>
        <w:p w:rsidR="00AA0A81" w:rsidRDefault="00AA0A81" w:rsidP="00AA0A81">
          <w:pPr>
            <w:pStyle w:val="2BE833B58A055549B133E1A3EBAC687B"/>
          </w:pPr>
          <w:r>
            <w:t>[Type text]</w:t>
          </w:r>
        </w:p>
      </w:docPartBody>
    </w:docPart>
    <w:docPart>
      <w:docPartPr>
        <w:name w:val="C439EA62233C9D478EBD3B18DC0F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FEA3-E48A-C64B-97CE-9BE21A34FC97}"/>
      </w:docPartPr>
      <w:docPartBody>
        <w:p w:rsidR="00AA0A81" w:rsidRDefault="00AA0A81" w:rsidP="00AA0A81">
          <w:pPr>
            <w:pStyle w:val="C439EA62233C9D478EBD3B18DC0F1C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0A81"/>
    <w:rsid w:val="0012446D"/>
    <w:rsid w:val="001E7148"/>
    <w:rsid w:val="002512AF"/>
    <w:rsid w:val="00265172"/>
    <w:rsid w:val="002F1494"/>
    <w:rsid w:val="003F0F08"/>
    <w:rsid w:val="00416BC8"/>
    <w:rsid w:val="00490018"/>
    <w:rsid w:val="00501A4B"/>
    <w:rsid w:val="00563F8E"/>
    <w:rsid w:val="00576E12"/>
    <w:rsid w:val="00650C6E"/>
    <w:rsid w:val="00725285"/>
    <w:rsid w:val="007564DC"/>
    <w:rsid w:val="008658FC"/>
    <w:rsid w:val="00926BB3"/>
    <w:rsid w:val="009D2703"/>
    <w:rsid w:val="009E0B06"/>
    <w:rsid w:val="00AA0A81"/>
    <w:rsid w:val="00B92C79"/>
    <w:rsid w:val="00C333C9"/>
    <w:rsid w:val="00CC7257"/>
    <w:rsid w:val="00D71E0F"/>
    <w:rsid w:val="00D80A9D"/>
    <w:rsid w:val="00E046E0"/>
    <w:rsid w:val="00E35AAC"/>
    <w:rsid w:val="00EB6D4C"/>
    <w:rsid w:val="00EE4614"/>
    <w:rsid w:val="00F50F6A"/>
    <w:rsid w:val="00FB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B9EDB9BB81A0429BBB3A067F1D137B">
    <w:name w:val="2DB9EDB9BB81A0429BBB3A067F1D137B"/>
    <w:rsid w:val="00AA0A81"/>
  </w:style>
  <w:style w:type="paragraph" w:customStyle="1" w:styleId="2BE833B58A055549B133E1A3EBAC687B">
    <w:name w:val="2BE833B58A055549B133E1A3EBAC687B"/>
    <w:rsid w:val="00AA0A81"/>
  </w:style>
  <w:style w:type="paragraph" w:customStyle="1" w:styleId="C439EA62233C9D478EBD3B18DC0F1CFE">
    <w:name w:val="C439EA62233C9D478EBD3B18DC0F1CFE"/>
    <w:rsid w:val="00AA0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75398E-FCE8-47E9-98A0-CCABF9E63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Ozen Gulsum</cp:lastModifiedBy>
  <cp:revision>3</cp:revision>
  <cp:lastPrinted>2024-01-24T06:48:00Z</cp:lastPrinted>
  <dcterms:created xsi:type="dcterms:W3CDTF">2024-01-22T07:46:00Z</dcterms:created>
  <dcterms:modified xsi:type="dcterms:W3CDTF">2024-01-24T06:48:00Z</dcterms:modified>
</cp:coreProperties>
</file>